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919" w:type="dxa"/>
        <w:tblLook w:val="04A0" w:firstRow="1" w:lastRow="0" w:firstColumn="1" w:lastColumn="0" w:noHBand="0" w:noVBand="1"/>
      </w:tblPr>
      <w:tblGrid>
        <w:gridCol w:w="2604"/>
        <w:gridCol w:w="12315"/>
      </w:tblGrid>
      <w:tr w:rsidR="000E579F" w14:paraId="27F2A615" w14:textId="77777777" w:rsidTr="00A0321F">
        <w:trPr>
          <w:trHeight w:val="357"/>
        </w:trPr>
        <w:tc>
          <w:tcPr>
            <w:tcW w:w="2604" w:type="dxa"/>
            <w:shd w:val="clear" w:color="auto" w:fill="E7B1FF"/>
          </w:tcPr>
          <w:p w14:paraId="4A207E5E" w14:textId="77777777" w:rsidR="000E579F" w:rsidRDefault="000E579F" w:rsidP="000E579F">
            <w:pPr>
              <w:jc w:val="center"/>
            </w:pPr>
            <w:r>
              <w:t>Key Vocabulary</w:t>
            </w:r>
          </w:p>
        </w:tc>
        <w:tc>
          <w:tcPr>
            <w:tcW w:w="12315" w:type="dxa"/>
            <w:shd w:val="clear" w:color="auto" w:fill="E7B1FF"/>
          </w:tcPr>
          <w:p w14:paraId="5B9CC306" w14:textId="77777777" w:rsidR="000E579F" w:rsidRDefault="000E579F" w:rsidP="000E579F">
            <w:pPr>
              <w:jc w:val="center"/>
            </w:pPr>
          </w:p>
        </w:tc>
      </w:tr>
      <w:tr w:rsidR="000E579F" w14:paraId="6FF00F74" w14:textId="77777777" w:rsidTr="00A0321F">
        <w:trPr>
          <w:trHeight w:val="507"/>
        </w:trPr>
        <w:tc>
          <w:tcPr>
            <w:tcW w:w="2604" w:type="dxa"/>
            <w:shd w:val="clear" w:color="auto" w:fill="E7B1FF"/>
          </w:tcPr>
          <w:p w14:paraId="22DA327F" w14:textId="77777777" w:rsidR="000E579F" w:rsidRDefault="000E579F" w:rsidP="000E579F">
            <w:pPr>
              <w:jc w:val="center"/>
            </w:pPr>
            <w:r>
              <w:t>Fertilisation</w:t>
            </w:r>
          </w:p>
        </w:tc>
        <w:tc>
          <w:tcPr>
            <w:tcW w:w="12315" w:type="dxa"/>
            <w:shd w:val="clear" w:color="auto" w:fill="E7B1FF"/>
          </w:tcPr>
          <w:p w14:paraId="27CFF4D3" w14:textId="77777777" w:rsidR="000E579F" w:rsidRDefault="000E579F" w:rsidP="000E579F">
            <w:pPr>
              <w:jc w:val="center"/>
            </w:pPr>
            <w:r>
              <w:t>The process of the male and female sex cells fusing together.</w:t>
            </w:r>
          </w:p>
        </w:tc>
      </w:tr>
      <w:tr w:rsidR="000E579F" w14:paraId="421BB6C8" w14:textId="77777777" w:rsidTr="00A0321F">
        <w:trPr>
          <w:trHeight w:val="507"/>
        </w:trPr>
        <w:tc>
          <w:tcPr>
            <w:tcW w:w="2604" w:type="dxa"/>
            <w:shd w:val="clear" w:color="auto" w:fill="E7B1FF"/>
          </w:tcPr>
          <w:p w14:paraId="678DB5F2" w14:textId="77777777" w:rsidR="000E579F" w:rsidRDefault="000E579F" w:rsidP="000E579F">
            <w:pPr>
              <w:jc w:val="center"/>
            </w:pPr>
            <w:r>
              <w:t>Prenatal</w:t>
            </w:r>
          </w:p>
        </w:tc>
        <w:tc>
          <w:tcPr>
            <w:tcW w:w="12315" w:type="dxa"/>
            <w:shd w:val="clear" w:color="auto" w:fill="E7B1FF"/>
          </w:tcPr>
          <w:p w14:paraId="4289F8D4" w14:textId="39CB67BD" w:rsidR="000E579F" w:rsidRDefault="000E579F" w:rsidP="000E579F">
            <w:pPr>
              <w:jc w:val="center"/>
            </w:pPr>
            <w:r>
              <w:t xml:space="preserve">The stage of </w:t>
            </w:r>
            <w:r w:rsidR="00C6465D">
              <w:t>development</w:t>
            </w:r>
            <w:bookmarkStart w:id="0" w:name="_GoBack"/>
            <w:bookmarkEnd w:id="0"/>
            <w:r>
              <w:t xml:space="preserve"> from the time of fertilisation to the time of birth.</w:t>
            </w:r>
          </w:p>
        </w:tc>
      </w:tr>
      <w:tr w:rsidR="000E579F" w14:paraId="3EC795AD" w14:textId="77777777" w:rsidTr="00A0321F">
        <w:trPr>
          <w:trHeight w:val="538"/>
        </w:trPr>
        <w:tc>
          <w:tcPr>
            <w:tcW w:w="2604" w:type="dxa"/>
            <w:shd w:val="clear" w:color="auto" w:fill="E7B1FF"/>
          </w:tcPr>
          <w:p w14:paraId="3C3FE15C" w14:textId="77777777" w:rsidR="000E579F" w:rsidRDefault="000E579F" w:rsidP="000E579F">
            <w:pPr>
              <w:jc w:val="center"/>
            </w:pPr>
            <w:r>
              <w:t>Gestation</w:t>
            </w:r>
          </w:p>
        </w:tc>
        <w:tc>
          <w:tcPr>
            <w:tcW w:w="12315" w:type="dxa"/>
            <w:shd w:val="clear" w:color="auto" w:fill="E7B1FF"/>
          </w:tcPr>
          <w:p w14:paraId="79B563EE" w14:textId="77777777" w:rsidR="000E579F" w:rsidRDefault="000E579F" w:rsidP="000E579F">
            <w:pPr>
              <w:jc w:val="center"/>
            </w:pPr>
            <w:r>
              <w:t>The process or time when prenatal development takes place before birth.</w:t>
            </w:r>
          </w:p>
        </w:tc>
      </w:tr>
      <w:tr w:rsidR="000E579F" w14:paraId="1C127D5F" w14:textId="77777777" w:rsidTr="00A0321F">
        <w:trPr>
          <w:trHeight w:val="484"/>
        </w:trPr>
        <w:tc>
          <w:tcPr>
            <w:tcW w:w="2604" w:type="dxa"/>
            <w:shd w:val="clear" w:color="auto" w:fill="E7B1FF"/>
          </w:tcPr>
          <w:p w14:paraId="09C5DD33" w14:textId="77777777" w:rsidR="000E579F" w:rsidRDefault="000E579F" w:rsidP="000E579F">
            <w:pPr>
              <w:jc w:val="center"/>
            </w:pPr>
            <w:r>
              <w:t>Reproduce</w:t>
            </w:r>
          </w:p>
        </w:tc>
        <w:tc>
          <w:tcPr>
            <w:tcW w:w="12315" w:type="dxa"/>
            <w:shd w:val="clear" w:color="auto" w:fill="E7B1FF"/>
          </w:tcPr>
          <w:p w14:paraId="06C3AEB8" w14:textId="77777777" w:rsidR="000E579F" w:rsidRDefault="000E579F" w:rsidP="000E579F">
            <w:pPr>
              <w:jc w:val="center"/>
            </w:pPr>
            <w:r>
              <w:t>To produce young.</w:t>
            </w:r>
          </w:p>
        </w:tc>
      </w:tr>
      <w:tr w:rsidR="000E579F" w14:paraId="516C1C0A" w14:textId="77777777" w:rsidTr="00A0321F">
        <w:trPr>
          <w:trHeight w:val="507"/>
        </w:trPr>
        <w:tc>
          <w:tcPr>
            <w:tcW w:w="2604" w:type="dxa"/>
            <w:shd w:val="clear" w:color="auto" w:fill="E7B1FF"/>
          </w:tcPr>
          <w:p w14:paraId="0C6065A7" w14:textId="77777777" w:rsidR="000E579F" w:rsidRDefault="000E579F" w:rsidP="000E579F">
            <w:pPr>
              <w:jc w:val="center"/>
            </w:pPr>
            <w:r>
              <w:t>Asexual Reproduction</w:t>
            </w:r>
          </w:p>
        </w:tc>
        <w:tc>
          <w:tcPr>
            <w:tcW w:w="12315" w:type="dxa"/>
            <w:shd w:val="clear" w:color="auto" w:fill="E7B1FF"/>
          </w:tcPr>
          <w:p w14:paraId="69287DB9" w14:textId="77777777" w:rsidR="000E579F" w:rsidRDefault="000E579F" w:rsidP="000E579F">
            <w:pPr>
              <w:jc w:val="center"/>
            </w:pPr>
            <w:r>
              <w:t>A process where one parent produces new life.</w:t>
            </w:r>
          </w:p>
        </w:tc>
      </w:tr>
      <w:tr w:rsidR="000E579F" w14:paraId="18604E6B" w14:textId="77777777" w:rsidTr="00A0321F">
        <w:trPr>
          <w:trHeight w:val="507"/>
        </w:trPr>
        <w:tc>
          <w:tcPr>
            <w:tcW w:w="2604" w:type="dxa"/>
            <w:shd w:val="clear" w:color="auto" w:fill="E7B1FF"/>
          </w:tcPr>
          <w:p w14:paraId="3B7C92CF" w14:textId="77777777" w:rsidR="000E579F" w:rsidRDefault="000E579F" w:rsidP="000E579F">
            <w:pPr>
              <w:jc w:val="center"/>
            </w:pPr>
            <w:r>
              <w:t>Sexual Reproduction</w:t>
            </w:r>
          </w:p>
        </w:tc>
        <w:tc>
          <w:tcPr>
            <w:tcW w:w="12315" w:type="dxa"/>
            <w:shd w:val="clear" w:color="auto" w:fill="E7B1FF"/>
          </w:tcPr>
          <w:p w14:paraId="3518ED9C" w14:textId="77777777" w:rsidR="000E579F" w:rsidRDefault="000E579F" w:rsidP="000E579F">
            <w:pPr>
              <w:jc w:val="center"/>
            </w:pPr>
            <w:r>
              <w:t>A process where two parents – one male and one female – are required to produce new life.</w:t>
            </w:r>
          </w:p>
        </w:tc>
      </w:tr>
      <w:tr w:rsidR="000E579F" w14:paraId="2A00E75F" w14:textId="77777777" w:rsidTr="00A0321F">
        <w:trPr>
          <w:trHeight w:val="507"/>
        </w:trPr>
        <w:tc>
          <w:tcPr>
            <w:tcW w:w="2604" w:type="dxa"/>
            <w:shd w:val="clear" w:color="auto" w:fill="E7B1FF"/>
          </w:tcPr>
          <w:p w14:paraId="41AD230E" w14:textId="77777777" w:rsidR="000E579F" w:rsidRDefault="000E579F" w:rsidP="000E579F">
            <w:pPr>
              <w:jc w:val="center"/>
            </w:pPr>
            <w:r>
              <w:t>Life Cycle</w:t>
            </w:r>
          </w:p>
        </w:tc>
        <w:tc>
          <w:tcPr>
            <w:tcW w:w="12315" w:type="dxa"/>
            <w:shd w:val="clear" w:color="auto" w:fill="E7B1FF"/>
          </w:tcPr>
          <w:p w14:paraId="2A26B52A" w14:textId="77777777" w:rsidR="000E579F" w:rsidRDefault="000E579F" w:rsidP="000E579F">
            <w:pPr>
              <w:jc w:val="center"/>
            </w:pPr>
            <w:r>
              <w:t>The changes a living thing goes through, including reproduction.</w:t>
            </w:r>
          </w:p>
        </w:tc>
      </w:tr>
    </w:tbl>
    <w:p w14:paraId="7FB8FC8D" w14:textId="175271BF" w:rsidR="00832C47" w:rsidRDefault="00881C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5B45A" wp14:editId="4FDD12AC">
                <wp:simplePos x="0" y="0"/>
                <wp:positionH relativeFrom="column">
                  <wp:posOffset>-374650</wp:posOffset>
                </wp:positionH>
                <wp:positionV relativeFrom="paragraph">
                  <wp:posOffset>1003935</wp:posOffset>
                </wp:positionV>
                <wp:extent cx="387350" cy="684530"/>
                <wp:effectExtent l="0" t="0" r="44450" b="52070"/>
                <wp:wrapThrough wrapText="bothSides">
                  <wp:wrapPolygon edited="0">
                    <wp:start x="9915" y="0"/>
                    <wp:lineTo x="0" y="2404"/>
                    <wp:lineTo x="0" y="16831"/>
                    <wp:lineTo x="12748" y="22442"/>
                    <wp:lineTo x="19830" y="22442"/>
                    <wp:lineTo x="22662" y="18434"/>
                    <wp:lineTo x="21246" y="15228"/>
                    <wp:lineTo x="11331" y="12824"/>
                    <wp:lineTo x="22662" y="3206"/>
                    <wp:lineTo x="22662" y="0"/>
                    <wp:lineTo x="9915" y="0"/>
                  </wp:wrapPolygon>
                </wp:wrapThrough>
                <wp:docPr id="46" name="Curved 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68453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4B86051" id="_x0000_t102" coordsize="21600,21600" o:spt="102" adj="12960,19440,14400" path="ar0,0@23@3@22,,0@4,0@15@23@1,0@7@2@13l@2@14@22@8@2@12wa0,0@23@3@2@11@26@17,0@15@23@1@26@17@22@15xear0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46" o:spid="_x0000_s1026" type="#_x0000_t102" style="position:absolute;margin-left:-29.5pt;margin-top:79.05pt;width:30.5pt;height:5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" adj="15489,20072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F7C8F" wp14:editId="55C0B19A">
                <wp:simplePos x="0" y="0"/>
                <wp:positionH relativeFrom="column">
                  <wp:posOffset>8314055</wp:posOffset>
                </wp:positionH>
                <wp:positionV relativeFrom="paragraph">
                  <wp:posOffset>1621790</wp:posOffset>
                </wp:positionV>
                <wp:extent cx="403860" cy="748030"/>
                <wp:effectExtent l="177800" t="25400" r="27940" b="0"/>
                <wp:wrapThrough wrapText="bothSides">
                  <wp:wrapPolygon edited="0">
                    <wp:start x="20779" y="20998"/>
                    <wp:lineTo x="26775" y="19274"/>
                    <wp:lineTo x="16560" y="8916"/>
                    <wp:lineTo x="28552" y="5469"/>
                    <wp:lineTo x="21529" y="-1652"/>
                    <wp:lineTo x="19131" y="-963"/>
                    <wp:lineTo x="1144" y="4207"/>
                    <wp:lineTo x="-55" y="4552"/>
                    <wp:lineTo x="333" y="12749"/>
                    <wp:lineTo x="971" y="13397"/>
                    <wp:lineTo x="14145" y="22074"/>
                    <wp:lineTo x="14783" y="22721"/>
                    <wp:lineTo x="20779" y="20998"/>
                  </wp:wrapPolygon>
                </wp:wrapThrough>
                <wp:docPr id="73" name="Curved Right Arrow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81798">
                          <a:off x="0" y="0"/>
                          <a:ext cx="403860" cy="74803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1B68AE0" id="Curved Right Arrow 73" o:spid="_x0000_s1026" type="#_x0000_t102" style="position:absolute;margin-left:654.65pt;margin-top:127.7pt;width:31.8pt;height:58.9pt;rotation:-995950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" adj="15769,20142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12C6D" wp14:editId="626B3ABD">
                <wp:simplePos x="0" y="0"/>
                <wp:positionH relativeFrom="column">
                  <wp:posOffset>5194300</wp:posOffset>
                </wp:positionH>
                <wp:positionV relativeFrom="paragraph">
                  <wp:posOffset>1572260</wp:posOffset>
                </wp:positionV>
                <wp:extent cx="380365" cy="800100"/>
                <wp:effectExtent l="25400" t="0" r="26035" b="63500"/>
                <wp:wrapThrough wrapText="bothSides">
                  <wp:wrapPolygon edited="0">
                    <wp:start x="-1442" y="0"/>
                    <wp:lineTo x="-1442" y="3429"/>
                    <wp:lineTo x="17309" y="10971"/>
                    <wp:lineTo x="-1442" y="17143"/>
                    <wp:lineTo x="-1442" y="20571"/>
                    <wp:lineTo x="1442" y="22629"/>
                    <wp:lineTo x="8654" y="22629"/>
                    <wp:lineTo x="12982" y="21943"/>
                    <wp:lineTo x="21636" y="15086"/>
                    <wp:lineTo x="21636" y="5486"/>
                    <wp:lineTo x="20194" y="4114"/>
                    <wp:lineTo x="11539" y="0"/>
                    <wp:lineTo x="-1442" y="0"/>
                  </wp:wrapPolygon>
                </wp:wrapThrough>
                <wp:docPr id="52" name="Curved 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0365" cy="8001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53F2AF0" id="Curved Right Arrow 52" o:spid="_x0000_s1026" type="#_x0000_t102" style="position:absolute;margin-left:409pt;margin-top:123.8pt;width:29.95pt;height:63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" adj="16466,20317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91A26" wp14:editId="3BB4189B">
                <wp:simplePos x="0" y="0"/>
                <wp:positionH relativeFrom="column">
                  <wp:posOffset>3785870</wp:posOffset>
                </wp:positionH>
                <wp:positionV relativeFrom="paragraph">
                  <wp:posOffset>824865</wp:posOffset>
                </wp:positionV>
                <wp:extent cx="313690" cy="685800"/>
                <wp:effectExtent l="0" t="33655" r="33655" b="33655"/>
                <wp:wrapThrough wrapText="bothSides">
                  <wp:wrapPolygon edited="0">
                    <wp:start x="23917" y="260"/>
                    <wp:lineTo x="20419" y="260"/>
                    <wp:lineTo x="-568" y="4260"/>
                    <wp:lineTo x="-568" y="16260"/>
                    <wp:lineTo x="-568" y="17060"/>
                    <wp:lineTo x="20419" y="21860"/>
                    <wp:lineTo x="23917" y="21860"/>
                    <wp:lineTo x="23917" y="260"/>
                  </wp:wrapPolygon>
                </wp:wrapThrough>
                <wp:docPr id="51" name="Curved 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3690" cy="68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07A5BB59" id="Curved Right Arrow 51" o:spid="_x0000_s1026" type="#_x0000_t102" style="position:absolute;margin-left:298.1pt;margin-top:64.95pt;width:24.7pt;height:54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" adj="16660,20365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C3AF39" wp14:editId="79429316">
                <wp:simplePos x="0" y="0"/>
                <wp:positionH relativeFrom="column">
                  <wp:posOffset>2070100</wp:posOffset>
                </wp:positionH>
                <wp:positionV relativeFrom="paragraph">
                  <wp:posOffset>993775</wp:posOffset>
                </wp:positionV>
                <wp:extent cx="311150" cy="609600"/>
                <wp:effectExtent l="0" t="25400" r="44450" b="25400"/>
                <wp:wrapThrough wrapText="bothSides">
                  <wp:wrapPolygon edited="0">
                    <wp:start x="12343" y="-900"/>
                    <wp:lineTo x="0" y="2700"/>
                    <wp:lineTo x="0" y="17100"/>
                    <wp:lineTo x="8816" y="21600"/>
                    <wp:lineTo x="22922" y="21600"/>
                    <wp:lineTo x="22922" y="18000"/>
                    <wp:lineTo x="7053" y="14400"/>
                    <wp:lineTo x="22922" y="2700"/>
                    <wp:lineTo x="21159" y="-900"/>
                    <wp:lineTo x="12343" y="-900"/>
                  </wp:wrapPolygon>
                </wp:wrapThrough>
                <wp:docPr id="48" name="Curved 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150" cy="6096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530291" id="Curved Right Arrow 48" o:spid="_x0000_s1026" type="#_x0000_t102" style="position:absolute;margin-left:163pt;margin-top:78.25pt;width:24.5pt;height:4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" adj="16088,20222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C9B48" wp14:editId="50E265C8">
                <wp:simplePos x="0" y="0"/>
                <wp:positionH relativeFrom="column">
                  <wp:posOffset>-63500</wp:posOffset>
                </wp:positionH>
                <wp:positionV relativeFrom="paragraph">
                  <wp:posOffset>88265</wp:posOffset>
                </wp:positionV>
                <wp:extent cx="2139950" cy="1256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6871B" w14:textId="77777777" w:rsidR="005361CC" w:rsidRDefault="005361CC" w:rsidP="00E55FD4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Fertilisation:</w:t>
                            </w:r>
                            <w:r>
                              <w:t xml:space="preserve"> The male and female sex cells fuse together.</w:t>
                            </w:r>
                          </w:p>
                          <w:p w14:paraId="40C9CF14" w14:textId="77777777" w:rsidR="00E14CFA" w:rsidRDefault="00E14CFA" w:rsidP="00E55FD4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23820F" wp14:editId="63416E7C">
                                  <wp:extent cx="1093990" cy="703549"/>
                                  <wp:effectExtent l="0" t="0" r="0" b="825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734" cy="752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51C9B48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pt;margin-top:6.95pt;width:168.5pt;height:9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" filled="f" stroked="f">
                <v:textbox>
                  <w:txbxContent>
                    <w:p w14:paraId="0396871B" w14:textId="77777777" w:rsidR="005361CC" w:rsidRDefault="005361CC" w:rsidP="00E55FD4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Fertilisation:</w:t>
                      </w:r>
                      <w:r>
                        <w:t xml:space="preserve"> The male and female sex cells fuse together.</w:t>
                      </w:r>
                    </w:p>
                    <w:p w14:paraId="40C9CF14" w14:textId="77777777" w:rsidR="00E14CFA" w:rsidRDefault="00E14CFA" w:rsidP="00E55FD4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E23820F" wp14:editId="63416E7C">
                            <wp:extent cx="1093990" cy="703549"/>
                            <wp:effectExtent l="0" t="0" r="0" b="825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734" cy="752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86F64" wp14:editId="29263682">
                <wp:simplePos x="0" y="0"/>
                <wp:positionH relativeFrom="column">
                  <wp:posOffset>7106285</wp:posOffset>
                </wp:positionH>
                <wp:positionV relativeFrom="paragraph">
                  <wp:posOffset>202565</wp:posOffset>
                </wp:positionV>
                <wp:extent cx="2583180" cy="14814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48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DFE22" w14:textId="77777777" w:rsidR="005361CC" w:rsidRDefault="005361CC" w:rsidP="00832C47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 xml:space="preserve">Late adulthood: </w:t>
                            </w:r>
                            <w:r>
                              <w:t>Leading a healthy lifestyle can help to slow down the decline in fitness and health which occurs during this stage.</w:t>
                            </w:r>
                          </w:p>
                          <w:p w14:paraId="12DB618E" w14:textId="77777777" w:rsidR="00832C47" w:rsidRDefault="00832C47" w:rsidP="00832C47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46396E" wp14:editId="5C161789">
                                  <wp:extent cx="828602" cy="621112"/>
                                  <wp:effectExtent l="0" t="0" r="1016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720" cy="624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C886F64" id="Text Box 8" o:spid="_x0000_s1027" type="#_x0000_t202" style="position:absolute;margin-left:559.55pt;margin-top:15.95pt;width:203.4pt;height:11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" filled="f" stroked="f">
                <v:textbox>
                  <w:txbxContent>
                    <w:p w14:paraId="6B0DFE22" w14:textId="77777777" w:rsidR="005361CC" w:rsidRDefault="005361CC" w:rsidP="00832C47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 xml:space="preserve">Late adulthood: </w:t>
                      </w:r>
                      <w:r>
                        <w:t>Leading a healthy lifestyle can help to slow down the decline in fitness and health which occurs during this stage.</w:t>
                      </w:r>
                    </w:p>
                    <w:p w14:paraId="12DB618E" w14:textId="77777777" w:rsidR="00832C47" w:rsidRDefault="00832C47" w:rsidP="00832C47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746396E" wp14:editId="5C161789">
                            <wp:extent cx="828602" cy="621112"/>
                            <wp:effectExtent l="0" t="0" r="1016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720" cy="624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E6EE7" wp14:editId="0F91600C">
                <wp:simplePos x="0" y="0"/>
                <wp:positionH relativeFrom="column">
                  <wp:posOffset>3754120</wp:posOffset>
                </wp:positionH>
                <wp:positionV relativeFrom="paragraph">
                  <wp:posOffset>89535</wp:posOffset>
                </wp:positionV>
                <wp:extent cx="3345180" cy="161036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1E3C" w14:textId="77777777" w:rsidR="005361CC" w:rsidRDefault="005361CC" w:rsidP="00E55FD4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Adolescence:</w:t>
                            </w:r>
                            <w:r>
                              <w:t xml:space="preserve"> The body starts to change over a few years. The changes occur to enable reproduction during adulthood. Much more independent.</w:t>
                            </w:r>
                          </w:p>
                          <w:p w14:paraId="061B9EC5" w14:textId="77777777" w:rsidR="00E55FD4" w:rsidRDefault="00E55FD4" w:rsidP="00E55FD4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96DE3A" wp14:editId="7DD84895">
                                  <wp:extent cx="617950" cy="927331"/>
                                  <wp:effectExtent l="0" t="0" r="0" b="1270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7" cy="94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91E6EE7" id="Text Box 5" o:spid="_x0000_s1028" type="#_x0000_t202" style="position:absolute;margin-left:295.6pt;margin-top:7.05pt;width:263.4pt;height:1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" filled="f" stroked="f">
                <v:textbox>
                  <w:txbxContent>
                    <w:p w14:paraId="2A331E3C" w14:textId="77777777" w:rsidR="005361CC" w:rsidRDefault="005361CC" w:rsidP="00E55FD4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Adolescence:</w:t>
                      </w:r>
                      <w:r>
                        <w:t xml:space="preserve"> The body starts to change over a few years. The changes occur to enable reproduction during adulthood. Much more independent.</w:t>
                      </w:r>
                    </w:p>
                    <w:p w14:paraId="061B9EC5" w14:textId="77777777" w:rsidR="00E55FD4" w:rsidRDefault="00E55FD4" w:rsidP="00E55FD4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396DE3A" wp14:editId="7DD84895">
                            <wp:extent cx="617950" cy="927331"/>
                            <wp:effectExtent l="0" t="0" r="0" b="1270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7" cy="94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E74D0" wp14:editId="494A376B">
                <wp:simplePos x="0" y="0"/>
                <wp:positionH relativeFrom="column">
                  <wp:posOffset>1994535</wp:posOffset>
                </wp:positionH>
                <wp:positionV relativeFrom="paragraph">
                  <wp:posOffset>89535</wp:posOffset>
                </wp:positionV>
                <wp:extent cx="1828165" cy="148145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48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28AE3" w14:textId="77777777" w:rsidR="005361CC" w:rsidRDefault="005361CC" w:rsidP="00E55FD4">
                            <w:pPr>
                              <w:shd w:val="clear" w:color="auto" w:fill="E7B1FF"/>
                              <w:jc w:val="center"/>
                            </w:pPr>
                            <w:r w:rsidRPr="00C83444">
                              <w:rPr>
                                <w:b/>
                              </w:rPr>
                              <w:t>Childhood:</w:t>
                            </w:r>
                            <w:r>
                              <w:t xml:space="preserve"> Children learn new skills and become more independent.</w:t>
                            </w:r>
                          </w:p>
                          <w:p w14:paraId="4BF71668" w14:textId="77777777" w:rsidR="00E55FD4" w:rsidRDefault="00E55FD4" w:rsidP="00E55FD4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658386" wp14:editId="6A738E35">
                                  <wp:extent cx="572618" cy="806104"/>
                                  <wp:effectExtent l="0" t="0" r="12065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43" cy="829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37BDB" w14:textId="77777777" w:rsidR="00E55FD4" w:rsidRDefault="00E55FD4" w:rsidP="00E55FD4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295365DD" w14:textId="77777777" w:rsidR="00E55FD4" w:rsidRDefault="00E55FD4" w:rsidP="00E55FD4">
                            <w:pPr>
                              <w:shd w:val="clear" w:color="auto" w:fill="E7B1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71E74D0" id="Text Box 4" o:spid="_x0000_s1029" type="#_x0000_t202" style="position:absolute;margin-left:157.05pt;margin-top:7.05pt;width:143.95pt;height:1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" filled="f" stroked="f">
                <v:textbox>
                  <w:txbxContent>
                    <w:p w14:paraId="56E28AE3" w14:textId="77777777" w:rsidR="005361CC" w:rsidRDefault="005361CC" w:rsidP="00E55FD4">
                      <w:pPr>
                        <w:shd w:val="clear" w:color="auto" w:fill="E7B1FF"/>
                        <w:jc w:val="center"/>
                      </w:pPr>
                      <w:r w:rsidRPr="00C83444">
                        <w:rPr>
                          <w:b/>
                        </w:rPr>
                        <w:t>Childhood:</w:t>
                      </w:r>
                      <w:r>
                        <w:t xml:space="preserve"> Children learn new skills and become more independent.</w:t>
                      </w:r>
                    </w:p>
                    <w:p w14:paraId="4BF71668" w14:textId="77777777" w:rsidR="00E55FD4" w:rsidRDefault="00E55FD4" w:rsidP="00E55FD4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D658386" wp14:editId="6A738E35">
                            <wp:extent cx="572618" cy="806104"/>
                            <wp:effectExtent l="0" t="0" r="12065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43" cy="829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37BDB" w14:textId="77777777" w:rsidR="00E55FD4" w:rsidRDefault="00E55FD4" w:rsidP="00E55FD4">
                      <w:pPr>
                        <w:shd w:val="clear" w:color="auto" w:fill="E7B1FF"/>
                        <w:jc w:val="center"/>
                      </w:pPr>
                    </w:p>
                    <w:p w14:paraId="295365DD" w14:textId="77777777" w:rsidR="00E55FD4" w:rsidRDefault="00E55FD4" w:rsidP="00E55FD4">
                      <w:pPr>
                        <w:shd w:val="clear" w:color="auto" w:fill="E7B1FF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5B35BB" wp14:editId="7C2903EC">
                <wp:simplePos x="0" y="0"/>
                <wp:positionH relativeFrom="column">
                  <wp:posOffset>-69850</wp:posOffset>
                </wp:positionH>
                <wp:positionV relativeFrom="paragraph">
                  <wp:posOffset>1292225</wp:posOffset>
                </wp:positionV>
                <wp:extent cx="1835150" cy="18897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3BAB5" w14:textId="77777777" w:rsidR="005361CC" w:rsidRDefault="005361CC" w:rsidP="00E55FD4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Prenatal:</w:t>
                            </w:r>
                            <w:r>
                              <w:t xml:space="preserve"> The cells develop and grow into a foetus inside the mother’s uterus. After around nine months, the baby is born.</w:t>
                            </w:r>
                          </w:p>
                          <w:p w14:paraId="69AE7C75" w14:textId="77777777" w:rsidR="0028110C" w:rsidRDefault="0028110C" w:rsidP="00E55FD4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3880C2" wp14:editId="72B07A06">
                                  <wp:extent cx="1003554" cy="871913"/>
                                  <wp:effectExtent l="0" t="0" r="1270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993" cy="931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97203" w14:textId="77777777" w:rsidR="00E14CFA" w:rsidRDefault="00E14CFA" w:rsidP="00E55FD4">
                            <w:pPr>
                              <w:shd w:val="clear" w:color="auto" w:fill="E7B1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E5B35BB" id="Text Box 2" o:spid="_x0000_s1030" type="#_x0000_t202" style="position:absolute;margin-left:-5.5pt;margin-top:101.75pt;width:144.5pt;height:14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" filled="f" stroked="f">
                <v:textbox>
                  <w:txbxContent>
                    <w:p w14:paraId="24D3BAB5" w14:textId="77777777" w:rsidR="005361CC" w:rsidRDefault="005361CC" w:rsidP="00E55FD4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Prenatal:</w:t>
                      </w:r>
                      <w:r>
                        <w:t xml:space="preserve"> The cells develop and grow into a foetus inside the mother’s uterus. After around nine months, the baby is born.</w:t>
                      </w:r>
                    </w:p>
                    <w:p w14:paraId="69AE7C75" w14:textId="77777777" w:rsidR="0028110C" w:rsidRDefault="0028110C" w:rsidP="00E55FD4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603880C2" wp14:editId="72B07A06">
                            <wp:extent cx="1003554" cy="871913"/>
                            <wp:effectExtent l="0" t="0" r="1270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993" cy="93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97203" w14:textId="77777777" w:rsidR="00E14CFA" w:rsidRDefault="00E14CFA" w:rsidP="00E55FD4">
                      <w:pPr>
                        <w:shd w:val="clear" w:color="auto" w:fill="E7B1FF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BDB3A4" w14:textId="375EF401" w:rsidR="00832C47" w:rsidRDefault="00881C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25269" wp14:editId="66D24DA6">
                <wp:simplePos x="0" y="0"/>
                <wp:positionH relativeFrom="column">
                  <wp:posOffset>5678805</wp:posOffset>
                </wp:positionH>
                <wp:positionV relativeFrom="paragraph">
                  <wp:posOffset>2267585</wp:posOffset>
                </wp:positionV>
                <wp:extent cx="426085" cy="772795"/>
                <wp:effectExtent l="29845" t="46355" r="0" b="35560"/>
                <wp:wrapThrough wrapText="bothSides">
                  <wp:wrapPolygon edited="0">
                    <wp:start x="24940" y="-476"/>
                    <wp:lineTo x="4361" y="-1017"/>
                    <wp:lineTo x="-49" y="5264"/>
                    <wp:lineTo x="-662" y="12356"/>
                    <wp:lineTo x="-724" y="13065"/>
                    <wp:lineTo x="1542" y="16678"/>
                    <wp:lineTo x="20528" y="20731"/>
                    <wp:lineTo x="23100" y="20798"/>
                    <wp:lineTo x="24940" y="-476"/>
                  </wp:wrapPolygon>
                </wp:wrapThrough>
                <wp:docPr id="72" name="Curved Right Arrow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6249">
                          <a:off x="0" y="0"/>
                          <a:ext cx="426085" cy="77279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5BD1F4" id="Curved Right Arrow 72" o:spid="_x0000_s1026" type="#_x0000_t102" style="position:absolute;margin-left:447.15pt;margin-top:178.55pt;width:33.55pt;height:60.85pt;rotation:-607710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" adj="15645,20111,16200" fillcolor="#4472c4 [3204]" strokecolor="#1f3763 [1604]" strokeweight="1pt"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F391FA" wp14:editId="1A774AD0">
                <wp:simplePos x="0" y="0"/>
                <wp:positionH relativeFrom="column">
                  <wp:posOffset>1597025</wp:posOffset>
                </wp:positionH>
                <wp:positionV relativeFrom="paragraph">
                  <wp:posOffset>2284730</wp:posOffset>
                </wp:positionV>
                <wp:extent cx="267335" cy="686435"/>
                <wp:effectExtent l="19050" t="31750" r="5715" b="31115"/>
                <wp:wrapThrough wrapText="bothSides">
                  <wp:wrapPolygon edited="0">
                    <wp:start x="22841" y="-821"/>
                    <wp:lineTo x="20791" y="-785"/>
                    <wp:lineTo x="-1118" y="5198"/>
                    <wp:lineTo x="-1026" y="5996"/>
                    <wp:lineTo x="-15" y="14779"/>
                    <wp:lineTo x="77" y="15578"/>
                    <wp:lineTo x="23272" y="20773"/>
                    <wp:lineTo x="25322" y="20737"/>
                    <wp:lineTo x="22841" y="-821"/>
                  </wp:wrapPolygon>
                </wp:wrapThrough>
                <wp:docPr id="47" name="Curved 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53977">
                          <a:off x="0" y="0"/>
                          <a:ext cx="267335" cy="68643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EEF361" id="Curved Right Arrow 47" o:spid="_x0000_s1026" type="#_x0000_t102" style="position:absolute;margin-left:125.75pt;margin-top:179.9pt;width:21.05pt;height:54.05pt;rotation:-573005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" adj="17394,20549,16200" fillcolor="#4472c4 [3204]" strokecolor="#1f3763 [1604]" strokeweight="1pt">
                <w10:wrap type="through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DA146" wp14:editId="3EA0AD15">
                <wp:simplePos x="0" y="0"/>
                <wp:positionH relativeFrom="column">
                  <wp:posOffset>5575300</wp:posOffset>
                </wp:positionH>
                <wp:positionV relativeFrom="paragraph">
                  <wp:posOffset>1502410</wp:posOffset>
                </wp:positionV>
                <wp:extent cx="2742565" cy="14846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AF559" w14:textId="77777777" w:rsidR="005361CC" w:rsidRDefault="005361CC" w:rsidP="00832C47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Middle adulthood:</w:t>
                            </w:r>
                            <w:r>
                              <w:t xml:space="preserve"> Ability to reproduce decreases. There may be hair loss or hair may turn grey.</w:t>
                            </w:r>
                          </w:p>
                          <w:p w14:paraId="26330DBB" w14:textId="77777777" w:rsidR="00832C47" w:rsidRDefault="00832C47" w:rsidP="00832C47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A49A98" wp14:editId="70CB8E72">
                                  <wp:extent cx="796117" cy="796117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905" cy="80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07DA146" id="Text Box 7" o:spid="_x0000_s1031" type="#_x0000_t202" style="position:absolute;margin-left:439pt;margin-top:118.3pt;width:215.95pt;height:11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" filled="f" stroked="f">
                <v:textbox>
                  <w:txbxContent>
                    <w:p w14:paraId="15CAF559" w14:textId="77777777" w:rsidR="005361CC" w:rsidRDefault="005361CC" w:rsidP="00832C47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Middle adulthood:</w:t>
                      </w:r>
                      <w:r>
                        <w:t xml:space="preserve"> Ability to reproduce decreases. There may be hair loss or hair may turn grey.</w:t>
                      </w:r>
                    </w:p>
                    <w:p w14:paraId="26330DBB" w14:textId="77777777" w:rsidR="00832C47" w:rsidRDefault="00832C47" w:rsidP="00832C47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A49A98" wp14:editId="70CB8E72">
                            <wp:extent cx="796117" cy="796117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905" cy="80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7F0EB" wp14:editId="60C24CF9">
                <wp:simplePos x="0" y="0"/>
                <wp:positionH relativeFrom="column">
                  <wp:posOffset>3371330</wp:posOffset>
                </wp:positionH>
                <wp:positionV relativeFrom="paragraph">
                  <wp:posOffset>1497503</wp:posOffset>
                </wp:positionV>
                <wp:extent cx="2285365" cy="14916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85DE7" w14:textId="77777777" w:rsidR="005361CC" w:rsidRDefault="005361CC" w:rsidP="001601FF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Early adulthood:</w:t>
                            </w:r>
                            <w:r>
                              <w:t xml:space="preserve"> The human body is at its peak of fitness and strength.</w:t>
                            </w:r>
                          </w:p>
                          <w:p w14:paraId="43673452" w14:textId="77777777" w:rsidR="001601FF" w:rsidRDefault="001601FF" w:rsidP="001601F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1A531" wp14:editId="54CB35BF">
                                  <wp:extent cx="622935" cy="830581"/>
                                  <wp:effectExtent l="0" t="0" r="12065" b="762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16" cy="851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857F0EB" id="Text Box 6" o:spid="_x0000_s1032" type="#_x0000_t202" style="position:absolute;margin-left:265.45pt;margin-top:117.9pt;width:179.95pt;height:11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" filled="f" stroked="f">
                <v:textbox>
                  <w:txbxContent>
                    <w:p w14:paraId="4EE85DE7" w14:textId="77777777" w:rsidR="005361CC" w:rsidRDefault="005361CC" w:rsidP="001601FF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Early adulthood:</w:t>
                      </w:r>
                      <w:r>
                        <w:t xml:space="preserve"> The human body is at its peak of fitness and strength.</w:t>
                      </w:r>
                    </w:p>
                    <w:p w14:paraId="43673452" w14:textId="77777777" w:rsidR="001601FF" w:rsidRDefault="001601FF" w:rsidP="001601F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B21A531" wp14:editId="54CB35BF">
                            <wp:extent cx="622935" cy="830581"/>
                            <wp:effectExtent l="0" t="0" r="12065" b="762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16" cy="851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FD1FD" wp14:editId="0EF78F1C">
                <wp:simplePos x="0" y="0"/>
                <wp:positionH relativeFrom="column">
                  <wp:posOffset>1694930</wp:posOffset>
                </wp:positionH>
                <wp:positionV relativeFrom="paragraph">
                  <wp:posOffset>1393536</wp:posOffset>
                </wp:positionV>
                <wp:extent cx="1751965" cy="16027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96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56C9C" w14:textId="77777777" w:rsidR="005361CC" w:rsidRDefault="005361CC" w:rsidP="00E55FD4">
                            <w:pPr>
                              <w:shd w:val="clear" w:color="auto" w:fill="E7B1FF"/>
                              <w:jc w:val="center"/>
                            </w:pPr>
                            <w:r w:rsidRPr="005361CC">
                              <w:rPr>
                                <w:b/>
                              </w:rPr>
                              <w:t>Infancy:</w:t>
                            </w:r>
                            <w:r>
                              <w:t xml:space="preserve"> Rapid growth and development. Children learn to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and walk.</w:t>
                            </w:r>
                          </w:p>
                          <w:p w14:paraId="66147D41" w14:textId="77777777" w:rsidR="00E55FD4" w:rsidRDefault="00E55FD4" w:rsidP="00E55FD4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D9BE6D" wp14:editId="466B0D80">
                                  <wp:extent cx="836498" cy="690245"/>
                                  <wp:effectExtent l="0" t="0" r="1905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313" cy="697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0FD1FD" id="Text Box 3" o:spid="_x0000_s1033" type="#_x0000_t202" style="position:absolute;margin-left:133.45pt;margin-top:109.75pt;width:137.95pt;height:1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" filled="f" stroked="f">
                <v:textbox>
                  <w:txbxContent>
                    <w:p w14:paraId="57B56C9C" w14:textId="77777777" w:rsidR="005361CC" w:rsidRDefault="005361CC" w:rsidP="00E55FD4">
                      <w:pPr>
                        <w:shd w:val="clear" w:color="auto" w:fill="E7B1FF"/>
                        <w:jc w:val="center"/>
                      </w:pPr>
                      <w:r w:rsidRPr="005361CC">
                        <w:rPr>
                          <w:b/>
                        </w:rPr>
                        <w:t>Infancy:</w:t>
                      </w:r>
                      <w:r>
                        <w:t xml:space="preserve"> Rapid growth and development. Children learn to to and walk.</w:t>
                      </w:r>
                    </w:p>
                    <w:p w14:paraId="66147D41" w14:textId="77777777" w:rsidR="00E55FD4" w:rsidRDefault="00E55FD4" w:rsidP="00E55FD4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2D9BE6D" wp14:editId="466B0D80">
                            <wp:extent cx="836498" cy="690245"/>
                            <wp:effectExtent l="0" t="0" r="1905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313" cy="697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C47">
        <w:br w:type="page"/>
      </w:r>
    </w:p>
    <w:tbl>
      <w:tblPr>
        <w:tblStyle w:val="TableGrid"/>
        <w:tblW w:w="14551" w:type="dxa"/>
        <w:tblLook w:val="04A0" w:firstRow="1" w:lastRow="0" w:firstColumn="1" w:lastColumn="0" w:noHBand="0" w:noVBand="1"/>
      </w:tblPr>
      <w:tblGrid>
        <w:gridCol w:w="3517"/>
        <w:gridCol w:w="11034"/>
      </w:tblGrid>
      <w:tr w:rsidR="00F8470E" w14:paraId="52837B36" w14:textId="77777777" w:rsidTr="003E0092">
        <w:trPr>
          <w:trHeight w:val="574"/>
        </w:trPr>
        <w:tc>
          <w:tcPr>
            <w:tcW w:w="3517" w:type="dxa"/>
            <w:shd w:val="clear" w:color="auto" w:fill="E7B1FF"/>
          </w:tcPr>
          <w:p w14:paraId="66A195AF" w14:textId="77777777" w:rsidR="00832C47" w:rsidRDefault="00832C47">
            <w:r>
              <w:lastRenderedPageBreak/>
              <w:t>Key Vocabulary</w:t>
            </w:r>
          </w:p>
        </w:tc>
        <w:tc>
          <w:tcPr>
            <w:tcW w:w="11034" w:type="dxa"/>
            <w:shd w:val="clear" w:color="auto" w:fill="E7B1FF"/>
          </w:tcPr>
          <w:p w14:paraId="5FF84532" w14:textId="77777777" w:rsidR="00832C47" w:rsidRDefault="00832C47"/>
        </w:tc>
      </w:tr>
      <w:tr w:rsidR="00F8470E" w14:paraId="560A31E4" w14:textId="77777777" w:rsidTr="003E0092">
        <w:trPr>
          <w:trHeight w:val="574"/>
        </w:trPr>
        <w:tc>
          <w:tcPr>
            <w:tcW w:w="3517" w:type="dxa"/>
            <w:shd w:val="clear" w:color="auto" w:fill="E7B1FF"/>
          </w:tcPr>
          <w:p w14:paraId="191A9D9D" w14:textId="77777777" w:rsidR="00832C47" w:rsidRDefault="00832C47">
            <w:r>
              <w:t xml:space="preserve">Adolescence </w:t>
            </w:r>
          </w:p>
        </w:tc>
        <w:tc>
          <w:tcPr>
            <w:tcW w:w="11034" w:type="dxa"/>
            <w:shd w:val="clear" w:color="auto" w:fill="E7B1FF"/>
          </w:tcPr>
          <w:p w14:paraId="2D1D3F17" w14:textId="77777777" w:rsidR="00832C47" w:rsidRDefault="00832C47">
            <w:r>
              <w:t>The social and emotional stage of development between childhood and adulthood.</w:t>
            </w:r>
          </w:p>
        </w:tc>
      </w:tr>
      <w:tr w:rsidR="00F8470E" w14:paraId="2E307EE1" w14:textId="77777777" w:rsidTr="003E0092">
        <w:trPr>
          <w:trHeight w:val="574"/>
        </w:trPr>
        <w:tc>
          <w:tcPr>
            <w:tcW w:w="3517" w:type="dxa"/>
            <w:shd w:val="clear" w:color="auto" w:fill="E7B1FF"/>
          </w:tcPr>
          <w:p w14:paraId="6028DE2E" w14:textId="77777777" w:rsidR="00832C47" w:rsidRDefault="00832C47">
            <w:r>
              <w:t>Puberty</w:t>
            </w:r>
          </w:p>
        </w:tc>
        <w:tc>
          <w:tcPr>
            <w:tcW w:w="11034" w:type="dxa"/>
            <w:shd w:val="clear" w:color="auto" w:fill="E7B1FF"/>
          </w:tcPr>
          <w:p w14:paraId="1AE06933" w14:textId="77777777" w:rsidR="00832C47" w:rsidRDefault="00832C47">
            <w:r>
              <w:t xml:space="preserve">The physical stage of development between childhood and adulthood. </w:t>
            </w:r>
          </w:p>
        </w:tc>
      </w:tr>
      <w:tr w:rsidR="00F8470E" w14:paraId="050F49B1" w14:textId="77777777" w:rsidTr="003E0092">
        <w:trPr>
          <w:trHeight w:val="574"/>
        </w:trPr>
        <w:tc>
          <w:tcPr>
            <w:tcW w:w="3517" w:type="dxa"/>
            <w:shd w:val="clear" w:color="auto" w:fill="E7B1FF"/>
          </w:tcPr>
          <w:p w14:paraId="15803DCE" w14:textId="77777777" w:rsidR="00832C47" w:rsidRDefault="00832C47">
            <w:r>
              <w:t xml:space="preserve">Menstruation </w:t>
            </w:r>
          </w:p>
        </w:tc>
        <w:tc>
          <w:tcPr>
            <w:tcW w:w="11034" w:type="dxa"/>
            <w:shd w:val="clear" w:color="auto" w:fill="E7B1FF"/>
          </w:tcPr>
          <w:p w14:paraId="73CFC6EC" w14:textId="77777777" w:rsidR="00832C47" w:rsidRDefault="00832C47">
            <w:r>
              <w:t xml:space="preserve">When the female body discharges the lining of the uterus. This happens approximately once a month. </w:t>
            </w:r>
          </w:p>
        </w:tc>
      </w:tr>
      <w:tr w:rsidR="00F8470E" w14:paraId="44F23B18" w14:textId="77777777" w:rsidTr="003E0092">
        <w:trPr>
          <w:trHeight w:val="533"/>
        </w:trPr>
        <w:tc>
          <w:tcPr>
            <w:tcW w:w="3517" w:type="dxa"/>
            <w:shd w:val="clear" w:color="auto" w:fill="E7B1FF"/>
          </w:tcPr>
          <w:p w14:paraId="368ACBD1" w14:textId="77777777" w:rsidR="00832C47" w:rsidRDefault="00832C47">
            <w:r>
              <w:t>Adulthood</w:t>
            </w:r>
          </w:p>
        </w:tc>
        <w:tc>
          <w:tcPr>
            <w:tcW w:w="11034" w:type="dxa"/>
            <w:shd w:val="clear" w:color="auto" w:fill="E7B1FF"/>
          </w:tcPr>
          <w:p w14:paraId="05B9D377" w14:textId="77777777" w:rsidR="00832C47" w:rsidRDefault="00832C47">
            <w:r>
              <w:t xml:space="preserve">The stage of development when a human is fully grown and mature. </w:t>
            </w:r>
          </w:p>
        </w:tc>
      </w:tr>
      <w:tr w:rsidR="00F8470E" w14:paraId="27AC30F5" w14:textId="77777777" w:rsidTr="003E0092">
        <w:trPr>
          <w:trHeight w:val="574"/>
        </w:trPr>
        <w:tc>
          <w:tcPr>
            <w:tcW w:w="3517" w:type="dxa"/>
            <w:shd w:val="clear" w:color="auto" w:fill="E7B1FF"/>
          </w:tcPr>
          <w:p w14:paraId="1BD1F0C5" w14:textId="77777777" w:rsidR="00832C47" w:rsidRDefault="00832C47">
            <w:r>
              <w:t xml:space="preserve">Life Expectancy </w:t>
            </w:r>
          </w:p>
        </w:tc>
        <w:tc>
          <w:tcPr>
            <w:tcW w:w="11034" w:type="dxa"/>
            <w:shd w:val="clear" w:color="auto" w:fill="E7B1FF"/>
          </w:tcPr>
          <w:p w14:paraId="600E825E" w14:textId="77777777" w:rsidR="00832C47" w:rsidRDefault="00832C47">
            <w:r>
              <w:t>The length of time, on average, that a particular animal</w:t>
            </w:r>
            <w:r w:rsidR="00F8470E">
              <w:t xml:space="preserve"> is expected to live. </w:t>
            </w:r>
          </w:p>
        </w:tc>
      </w:tr>
    </w:tbl>
    <w:p w14:paraId="5CCCA8B2" w14:textId="32D4791E" w:rsidR="00BB4F78" w:rsidRDefault="007512B6" w:rsidP="00BB4F7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8352F"/>
          <w:sz w:val="25"/>
          <w:szCs w:val="25"/>
        </w:rPr>
      </w:pPr>
      <w:r w:rsidRPr="00A6510A">
        <w:rPr>
          <w:rFonts w:ascii="Trebuchet MS" w:hAnsi="Trebuchet MS" w:cs="Trebuchet MS"/>
          <w:noProof/>
          <w:sz w:val="48"/>
          <w:szCs w:val="48"/>
          <w:u w:color="094EC0"/>
          <w:shd w:val="clear" w:color="auto" w:fill="E7B1FF"/>
          <w:lang w:eastAsia="en-GB"/>
        </w:rPr>
        <w:drawing>
          <wp:inline distT="0" distB="0" distL="0" distR="0" wp14:anchorId="6F863C04" wp14:editId="78AD7E55">
            <wp:extent cx="4465320" cy="2599690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r="6374"/>
                    <a:stretch/>
                  </pic:blipFill>
                  <pic:spPr bwMode="auto">
                    <a:xfrm>
                      <a:off x="0" y="0"/>
                      <a:ext cx="4533397" cy="26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F78">
        <w:rPr>
          <w:rFonts w:ascii="Arial" w:hAnsi="Arial" w:cs="Arial"/>
          <w:color w:val="38352F"/>
          <w:sz w:val="25"/>
          <w:szCs w:val="25"/>
        </w:rPr>
        <w:t xml:space="preserve">    </w:t>
      </w:r>
      <w:r w:rsidR="00BB4F78">
        <w:rPr>
          <w:rFonts w:ascii="Arial" w:hAnsi="Arial" w:cs="Arial"/>
          <w:noProof/>
          <w:color w:val="38352F"/>
          <w:sz w:val="25"/>
          <w:szCs w:val="25"/>
          <w:lang w:eastAsia="en-GB"/>
        </w:rPr>
        <w:drawing>
          <wp:inline distT="0" distB="0" distL="0" distR="0" wp14:anchorId="3240C1FB" wp14:editId="6D20D9FC">
            <wp:extent cx="4196715" cy="258508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" r="11619"/>
                    <a:stretch/>
                  </pic:blipFill>
                  <pic:spPr bwMode="auto">
                    <a:xfrm>
                      <a:off x="0" y="0"/>
                      <a:ext cx="4302320" cy="26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0A62E" w14:textId="2163CF8C" w:rsidR="00BB4F78" w:rsidRDefault="000A7E09" w:rsidP="00BB4F78">
      <w:pPr>
        <w:widowControl w:val="0"/>
        <w:autoSpaceDE w:val="0"/>
        <w:autoSpaceDN w:val="0"/>
        <w:adjustRightInd w:val="0"/>
        <w:rPr>
          <w:rFonts w:ascii="Arial" w:hAnsi="Arial" w:cs="Arial"/>
          <w:color w:val="38352F"/>
          <w:sz w:val="25"/>
          <w:szCs w:val="25"/>
        </w:rPr>
      </w:pPr>
      <w:r>
        <w:rPr>
          <w:rFonts w:ascii="Arial" w:hAnsi="Arial" w:cs="Arial"/>
          <w:noProof/>
          <w:color w:val="38352F"/>
          <w:sz w:val="25"/>
          <w:szCs w:val="25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DE981" wp14:editId="75F5ECEE">
                <wp:simplePos x="0" y="0"/>
                <wp:positionH relativeFrom="column">
                  <wp:posOffset>2834640</wp:posOffset>
                </wp:positionH>
                <wp:positionV relativeFrom="paragraph">
                  <wp:posOffset>6985</wp:posOffset>
                </wp:positionV>
                <wp:extent cx="4265295" cy="791210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ABAD9" w14:textId="77777777" w:rsidR="000A7E09" w:rsidRDefault="000A7E09" w:rsidP="000A7E09">
                            <w:pPr>
                              <w:shd w:val="clear" w:color="auto" w:fill="E7B1FF"/>
                              <w:jc w:val="center"/>
                            </w:pPr>
                          </w:p>
                          <w:p w14:paraId="192DF862" w14:textId="0FE62449" w:rsidR="000A7E09" w:rsidRDefault="000A7E09" w:rsidP="000A7E09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Both males and females grow in all parts of the body, and their sweat glands produce more sweat.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1DE981" id="Text Box 79" o:spid="_x0000_s1034" type="#_x0000_t202" style="position:absolute;margin-left:223.2pt;margin-top:.55pt;width:335.85pt;height:6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" filled="f" stroked="f">
                <v:textbox>
                  <w:txbxContent>
                    <w:p w14:paraId="0B0ABAD9" w14:textId="77777777" w:rsidR="000A7E09" w:rsidRDefault="000A7E09" w:rsidP="000A7E09">
                      <w:pPr>
                        <w:shd w:val="clear" w:color="auto" w:fill="E7B1FF"/>
                        <w:jc w:val="center"/>
                      </w:pPr>
                    </w:p>
                    <w:p w14:paraId="192DF862" w14:textId="0FE62449" w:rsidR="000A7E09" w:rsidRDefault="000A7E09" w:rsidP="000A7E09">
                      <w:pPr>
                        <w:shd w:val="clear" w:color="auto" w:fill="E7B1FF"/>
                        <w:jc w:val="center"/>
                      </w:pPr>
                      <w:r>
                        <w:t>Both males and females grow in all parts of the body, and their sweat glands produce more sweat.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DEF48F" w14:textId="5AA5B56D" w:rsidR="00C25DB8" w:rsidRDefault="00C6465D" w:rsidP="007512B6"/>
    <w:sectPr w:rsidR="00C25DB8" w:rsidSect="000E579F">
      <w:headerReference w:type="default" r:id="rId2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2C8A9" w14:textId="77777777" w:rsidR="005E4101" w:rsidRDefault="005E4101" w:rsidP="000E579F">
      <w:r>
        <w:separator/>
      </w:r>
    </w:p>
  </w:endnote>
  <w:endnote w:type="continuationSeparator" w:id="0">
    <w:p w14:paraId="708BE927" w14:textId="77777777" w:rsidR="005E4101" w:rsidRDefault="005E4101" w:rsidP="000E5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0CFAB" w14:textId="77777777" w:rsidR="005E4101" w:rsidRDefault="005E4101" w:rsidP="000E579F">
      <w:r>
        <w:separator/>
      </w:r>
    </w:p>
  </w:footnote>
  <w:footnote w:type="continuationSeparator" w:id="0">
    <w:p w14:paraId="15313B8B" w14:textId="77777777" w:rsidR="005E4101" w:rsidRDefault="005E4101" w:rsidP="000E5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4E30A" w14:textId="0AB4DE13" w:rsidR="000E579F" w:rsidRPr="00EC618B" w:rsidRDefault="00D258FE" w:rsidP="00EC618B">
    <w:pPr>
      <w:pStyle w:val="Header"/>
      <w:jc w:val="center"/>
      <w:rPr>
        <w:b/>
        <w:color w:val="7030A0"/>
        <w:sz w:val="28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114275AA" wp14:editId="457FCC6C">
          <wp:simplePos x="0" y="0"/>
          <wp:positionH relativeFrom="column">
            <wp:posOffset>9081135</wp:posOffset>
          </wp:positionH>
          <wp:positionV relativeFrom="paragraph">
            <wp:posOffset>-340360</wp:posOffset>
          </wp:positionV>
          <wp:extent cx="622935" cy="782320"/>
          <wp:effectExtent l="0" t="0" r="12065" b="5080"/>
          <wp:wrapSquare wrapText="bothSides"/>
          <wp:docPr id="10" name="Picture 10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18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5331EC2" wp14:editId="1BB31B22">
          <wp:simplePos x="0" y="0"/>
          <wp:positionH relativeFrom="column">
            <wp:posOffset>-824865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79F" w:rsidRPr="00EC618B">
      <w:rPr>
        <w:b/>
        <w:color w:val="7030A0"/>
        <w:sz w:val="28"/>
      </w:rPr>
      <w:t xml:space="preserve">Animals Including </w:t>
    </w:r>
    <w:r w:rsidR="00C6465D" w:rsidRPr="00EC618B">
      <w:rPr>
        <w:b/>
        <w:color w:val="7030A0"/>
        <w:sz w:val="28"/>
      </w:rPr>
      <w:t>Humans</w:t>
    </w:r>
    <w:r w:rsidR="000E579F" w:rsidRPr="00EC618B">
      <w:rPr>
        <w:b/>
        <w:color w:val="7030A0"/>
        <w:sz w:val="28"/>
      </w:rPr>
      <w:t xml:space="preserve"> Year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5BB62A6B"/>
    <w:multiLevelType w:val="hybridMultilevel"/>
    <w:tmpl w:val="08D67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79F"/>
    <w:rsid w:val="000A7E09"/>
    <w:rsid w:val="000E579F"/>
    <w:rsid w:val="001601FF"/>
    <w:rsid w:val="0028110C"/>
    <w:rsid w:val="002D20A0"/>
    <w:rsid w:val="00316432"/>
    <w:rsid w:val="003E0092"/>
    <w:rsid w:val="004F3F94"/>
    <w:rsid w:val="005361CC"/>
    <w:rsid w:val="005E4101"/>
    <w:rsid w:val="007512B6"/>
    <w:rsid w:val="007F455D"/>
    <w:rsid w:val="00832C47"/>
    <w:rsid w:val="00881C2A"/>
    <w:rsid w:val="00A0321F"/>
    <w:rsid w:val="00A6510A"/>
    <w:rsid w:val="00BB4F78"/>
    <w:rsid w:val="00C6465D"/>
    <w:rsid w:val="00C67BFD"/>
    <w:rsid w:val="00C83444"/>
    <w:rsid w:val="00D258FE"/>
    <w:rsid w:val="00E0477F"/>
    <w:rsid w:val="00E14CFA"/>
    <w:rsid w:val="00E55FD4"/>
    <w:rsid w:val="00EC618B"/>
    <w:rsid w:val="00F8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1D6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579F"/>
  </w:style>
  <w:style w:type="paragraph" w:styleId="Footer">
    <w:name w:val="footer"/>
    <w:basedOn w:val="Normal"/>
    <w:link w:val="FooterChar"/>
    <w:uiPriority w:val="99"/>
    <w:unhideWhenUsed/>
    <w:rsid w:val="000E5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579F"/>
  </w:style>
  <w:style w:type="table" w:styleId="TableGrid">
    <w:name w:val="Table Grid"/>
    <w:basedOn w:val="TableNormal"/>
    <w:uiPriority w:val="39"/>
    <w:rsid w:val="000E5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20.gif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C6061F72</Template>
  <TotalTime>52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ST-Sutton-A</cp:lastModifiedBy>
  <cp:revision>7</cp:revision>
  <dcterms:created xsi:type="dcterms:W3CDTF">2020-06-29T15:56:00Z</dcterms:created>
  <dcterms:modified xsi:type="dcterms:W3CDTF">2021-04-22T11:55:00Z</dcterms:modified>
</cp:coreProperties>
</file>